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4012FF52" w14:textId="3BE11AC9" w:rsidR="00584456" w:rsidRPr="00AE4796" w:rsidRDefault="00584456" w:rsidP="00AE4796">
      <w:pPr>
        <w:pStyle w:val="Bezodstpw"/>
        <w:jc w:val="right"/>
        <w:rPr>
          <w:rFonts w:ascii="Arial" w:hAnsi="Arial" w:cs="Arial"/>
          <w:i/>
          <w:iCs/>
          <w:color w:val="000000"/>
          <w:sz w:val="18"/>
          <w:szCs w:val="18"/>
        </w:rPr>
      </w:pPr>
      <w:r w:rsidRPr="00AE4796">
        <w:rPr>
          <w:rFonts w:ascii="Arial" w:hAnsi="Arial" w:cs="Arial"/>
          <w:i/>
          <w:iCs/>
          <w:color w:val="000000"/>
          <w:sz w:val="18"/>
          <w:szCs w:val="18"/>
        </w:rPr>
        <w:t>Załącznik nr 1 do</w:t>
      </w:r>
      <w:r w:rsidR="009E3BD9" w:rsidRPr="00AE4796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AE4796">
        <w:rPr>
          <w:rFonts w:ascii="Arial" w:hAnsi="Arial" w:cs="Arial"/>
          <w:i/>
          <w:iCs/>
          <w:color w:val="000000"/>
          <w:sz w:val="18"/>
          <w:szCs w:val="18"/>
        </w:rPr>
        <w:t>Zapytania ofertowego</w:t>
      </w:r>
    </w:p>
    <w:p w14:paraId="4183E43E" w14:textId="77777777" w:rsidR="00584456" w:rsidRPr="00AE4796" w:rsidRDefault="00584456">
      <w:pPr>
        <w:widowControl w:val="0"/>
        <w:autoSpaceDE w:val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155B423" w14:textId="4DE592F1" w:rsidR="00E46416" w:rsidRPr="00AE4796" w:rsidRDefault="00834882">
      <w:pPr>
        <w:widowControl w:val="0"/>
        <w:autoSpaceDE w:val="0"/>
        <w:jc w:val="center"/>
        <w:rPr>
          <w:rFonts w:ascii="Arial" w:hAnsi="Arial" w:cs="Arial"/>
          <w:sz w:val="20"/>
          <w:szCs w:val="20"/>
        </w:rPr>
      </w:pPr>
      <w:r w:rsidRPr="00AE4796">
        <w:rPr>
          <w:rFonts w:ascii="Arial" w:hAnsi="Arial" w:cs="Arial"/>
          <w:b/>
          <w:bCs/>
          <w:color w:val="000000"/>
          <w:sz w:val="20"/>
          <w:szCs w:val="20"/>
        </w:rPr>
        <w:t>FORMULARZ OFERTOWY</w:t>
      </w:r>
    </w:p>
    <w:p w14:paraId="7FEC938E" w14:textId="77777777" w:rsidR="00E46416" w:rsidRPr="00AE4796" w:rsidRDefault="00E46416">
      <w:pPr>
        <w:widowControl w:val="0"/>
        <w:autoSpaceDE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39387C47" w14:textId="52BAB4F6" w:rsidR="00E46416" w:rsidRPr="00AE4796" w:rsidRDefault="00834882" w:rsidP="005156FA">
      <w:pPr>
        <w:pStyle w:val="Akapitzlist"/>
        <w:widowControl w:val="0"/>
        <w:numPr>
          <w:ilvl w:val="0"/>
          <w:numId w:val="5"/>
        </w:numPr>
        <w:autoSpaceDE w:val="0"/>
        <w:jc w:val="both"/>
        <w:rPr>
          <w:rFonts w:ascii="Arial" w:hAnsi="Arial" w:cs="Arial"/>
          <w:sz w:val="20"/>
          <w:szCs w:val="20"/>
        </w:rPr>
      </w:pPr>
      <w:r w:rsidRPr="00AE4796">
        <w:rPr>
          <w:rFonts w:ascii="Arial" w:hAnsi="Arial" w:cs="Arial"/>
          <w:b/>
          <w:bCs/>
          <w:color w:val="000000"/>
          <w:sz w:val="20"/>
          <w:szCs w:val="20"/>
        </w:rPr>
        <w:t>Dane dotyczące Wykonawcy</w:t>
      </w:r>
    </w:p>
    <w:p w14:paraId="1661F320" w14:textId="77777777" w:rsidR="003D2C48" w:rsidRPr="00AE4796" w:rsidRDefault="00834882" w:rsidP="003D2C48">
      <w:pPr>
        <w:widowControl w:val="0"/>
        <w:autoSpaceDE w:val="0"/>
        <w:jc w:val="both"/>
        <w:rPr>
          <w:rFonts w:ascii="Arial" w:hAnsi="Arial" w:cs="Arial"/>
          <w:color w:val="000000"/>
          <w:sz w:val="20"/>
          <w:szCs w:val="20"/>
        </w:rPr>
      </w:pPr>
      <w:r w:rsidRPr="00AE4796">
        <w:rPr>
          <w:rFonts w:ascii="Arial" w:hAnsi="Arial" w:cs="Arial"/>
          <w:color w:val="000000"/>
          <w:sz w:val="20"/>
          <w:szCs w:val="20"/>
        </w:rPr>
        <w:t>Nazwa</w:t>
      </w:r>
      <w:r w:rsidR="003D2C48" w:rsidRPr="00AE4796">
        <w:rPr>
          <w:rFonts w:ascii="Arial" w:hAnsi="Arial" w:cs="Arial"/>
          <w:color w:val="000000"/>
          <w:sz w:val="20"/>
          <w:szCs w:val="20"/>
        </w:rPr>
        <w:t xml:space="preserve"> Wykonawcy ………………………………………………………………………………………</w:t>
      </w:r>
    </w:p>
    <w:p w14:paraId="1A2259AA" w14:textId="0AA48C95" w:rsidR="00E46416" w:rsidRPr="00AE4796" w:rsidRDefault="003D2C48" w:rsidP="003D2C48">
      <w:pPr>
        <w:widowControl w:val="0"/>
        <w:autoSpaceDE w:val="0"/>
        <w:jc w:val="both"/>
        <w:rPr>
          <w:rFonts w:ascii="Arial" w:hAnsi="Arial" w:cs="Arial"/>
          <w:color w:val="000000"/>
          <w:sz w:val="20"/>
          <w:szCs w:val="20"/>
        </w:rPr>
      </w:pPr>
      <w:r w:rsidRPr="00AE4796">
        <w:rPr>
          <w:rFonts w:ascii="Arial" w:hAnsi="Arial" w:cs="Arial"/>
          <w:color w:val="000000"/>
          <w:sz w:val="20"/>
          <w:szCs w:val="20"/>
        </w:rPr>
        <w:t>Adres Wykonawcy:……………………………………………………………………………………….</w:t>
      </w:r>
      <w:r w:rsidR="00834882" w:rsidRPr="00AE4796">
        <w:rPr>
          <w:rFonts w:ascii="Arial" w:hAnsi="Arial" w:cs="Arial"/>
          <w:color w:val="000000"/>
          <w:sz w:val="20"/>
          <w:szCs w:val="20"/>
        </w:rPr>
        <w:tab/>
      </w:r>
    </w:p>
    <w:p w14:paraId="32D697AA" w14:textId="77777777" w:rsidR="00E46416" w:rsidRPr="00AE4796" w:rsidRDefault="00834882" w:rsidP="003D2C48">
      <w:pPr>
        <w:widowControl w:val="0"/>
        <w:autoSpaceDE w:val="0"/>
        <w:rPr>
          <w:rFonts w:ascii="Arial" w:hAnsi="Arial" w:cs="Arial"/>
          <w:sz w:val="20"/>
          <w:szCs w:val="20"/>
        </w:rPr>
      </w:pPr>
      <w:r w:rsidRPr="00AE4796">
        <w:rPr>
          <w:rFonts w:ascii="Arial" w:hAnsi="Arial" w:cs="Arial"/>
          <w:color w:val="000000"/>
          <w:sz w:val="20"/>
          <w:szCs w:val="20"/>
        </w:rPr>
        <w:t xml:space="preserve">Adres poczty elektronicznej </w:t>
      </w:r>
      <w:r w:rsidRPr="00AE4796">
        <w:rPr>
          <w:rFonts w:ascii="Arial" w:hAnsi="Arial" w:cs="Arial"/>
          <w:color w:val="000000"/>
          <w:sz w:val="20"/>
          <w:szCs w:val="20"/>
        </w:rPr>
        <w:tab/>
        <w:t>................................................</w:t>
      </w:r>
      <w:r w:rsidRPr="00AE4796">
        <w:rPr>
          <w:rFonts w:ascii="Arial" w:hAnsi="Arial" w:cs="Arial"/>
          <w:color w:val="000000"/>
          <w:sz w:val="20"/>
          <w:szCs w:val="20"/>
        </w:rPr>
        <w:tab/>
      </w:r>
      <w:r w:rsidRPr="00AE4796">
        <w:rPr>
          <w:rFonts w:ascii="Arial" w:hAnsi="Arial" w:cs="Arial"/>
          <w:color w:val="000000"/>
          <w:sz w:val="20"/>
          <w:szCs w:val="20"/>
        </w:rPr>
        <w:tab/>
      </w:r>
      <w:r w:rsidRPr="00AE4796">
        <w:rPr>
          <w:rFonts w:ascii="Arial" w:hAnsi="Arial" w:cs="Arial"/>
          <w:color w:val="000000"/>
          <w:sz w:val="20"/>
          <w:szCs w:val="20"/>
        </w:rPr>
        <w:tab/>
      </w:r>
      <w:r w:rsidRPr="00AE4796">
        <w:rPr>
          <w:rFonts w:ascii="Arial" w:hAnsi="Arial" w:cs="Arial"/>
          <w:color w:val="000000"/>
          <w:sz w:val="20"/>
          <w:szCs w:val="20"/>
        </w:rPr>
        <w:tab/>
      </w:r>
    </w:p>
    <w:p w14:paraId="27D566B7" w14:textId="5114475A" w:rsidR="00E46416" w:rsidRPr="00AE4796" w:rsidRDefault="00834882" w:rsidP="003D2C48">
      <w:pPr>
        <w:widowControl w:val="0"/>
        <w:autoSpaceDE w:val="0"/>
        <w:rPr>
          <w:rFonts w:ascii="Arial" w:hAnsi="Arial" w:cs="Arial"/>
          <w:sz w:val="20"/>
          <w:szCs w:val="20"/>
        </w:rPr>
      </w:pPr>
      <w:r w:rsidRPr="00AE4796">
        <w:rPr>
          <w:rFonts w:ascii="Arial" w:hAnsi="Arial" w:cs="Arial"/>
          <w:color w:val="000000"/>
          <w:sz w:val="20"/>
          <w:szCs w:val="20"/>
        </w:rPr>
        <w:t>Numer telefonu:</w:t>
      </w:r>
      <w:r w:rsidRPr="00AE4796">
        <w:rPr>
          <w:rFonts w:ascii="Arial" w:hAnsi="Arial" w:cs="Arial"/>
          <w:color w:val="000000"/>
          <w:sz w:val="20"/>
          <w:szCs w:val="20"/>
        </w:rPr>
        <w:tab/>
      </w:r>
      <w:r w:rsidRPr="00AE4796">
        <w:rPr>
          <w:rFonts w:ascii="Arial" w:hAnsi="Arial" w:cs="Arial"/>
          <w:color w:val="000000"/>
          <w:sz w:val="20"/>
          <w:szCs w:val="20"/>
        </w:rPr>
        <w:tab/>
        <w:t xml:space="preserve">……........................................... </w:t>
      </w:r>
      <w:r w:rsidRPr="00AE4796">
        <w:rPr>
          <w:rFonts w:ascii="Arial" w:hAnsi="Arial" w:cs="Arial"/>
          <w:color w:val="000000"/>
          <w:sz w:val="20"/>
          <w:szCs w:val="20"/>
        </w:rPr>
        <w:tab/>
      </w:r>
      <w:r w:rsidRPr="00AE4796">
        <w:rPr>
          <w:rFonts w:ascii="Arial" w:hAnsi="Arial" w:cs="Arial"/>
          <w:color w:val="000000"/>
          <w:sz w:val="20"/>
          <w:szCs w:val="20"/>
        </w:rPr>
        <w:tab/>
      </w:r>
    </w:p>
    <w:p w14:paraId="5D0E4116" w14:textId="77777777" w:rsidR="00E46416" w:rsidRPr="00AE4796" w:rsidRDefault="00834882" w:rsidP="003D2C48">
      <w:pPr>
        <w:widowControl w:val="0"/>
        <w:autoSpaceDE w:val="0"/>
        <w:rPr>
          <w:rFonts w:ascii="Arial" w:hAnsi="Arial" w:cs="Arial"/>
          <w:sz w:val="20"/>
          <w:szCs w:val="20"/>
        </w:rPr>
      </w:pPr>
      <w:r w:rsidRPr="00AE4796">
        <w:rPr>
          <w:rFonts w:ascii="Arial" w:hAnsi="Arial" w:cs="Arial"/>
          <w:color w:val="000000"/>
          <w:sz w:val="20"/>
          <w:szCs w:val="20"/>
        </w:rPr>
        <w:t>Numer NIP:</w:t>
      </w:r>
      <w:r w:rsidRPr="00AE4796">
        <w:rPr>
          <w:rFonts w:ascii="Arial" w:hAnsi="Arial" w:cs="Arial"/>
          <w:color w:val="000000"/>
          <w:sz w:val="20"/>
          <w:szCs w:val="20"/>
        </w:rPr>
        <w:tab/>
      </w:r>
      <w:r w:rsidRPr="00AE4796">
        <w:rPr>
          <w:rFonts w:ascii="Arial" w:hAnsi="Arial" w:cs="Arial"/>
          <w:color w:val="000000"/>
          <w:sz w:val="20"/>
          <w:szCs w:val="20"/>
        </w:rPr>
        <w:tab/>
      </w:r>
      <w:r w:rsidRPr="00AE4796">
        <w:rPr>
          <w:rFonts w:ascii="Arial" w:hAnsi="Arial" w:cs="Arial"/>
          <w:color w:val="000000"/>
          <w:sz w:val="20"/>
          <w:szCs w:val="20"/>
        </w:rPr>
        <w:tab/>
        <w:t>.................................................</w:t>
      </w:r>
    </w:p>
    <w:p w14:paraId="6A3D7C7B" w14:textId="77777777" w:rsidR="00E46416" w:rsidRPr="00AE4796" w:rsidRDefault="00E46416">
      <w:pPr>
        <w:widowControl w:val="0"/>
        <w:autoSpaceDE w:val="0"/>
        <w:rPr>
          <w:rFonts w:ascii="Arial" w:hAnsi="Arial" w:cs="Arial"/>
          <w:color w:val="000000"/>
          <w:sz w:val="20"/>
          <w:szCs w:val="20"/>
        </w:rPr>
      </w:pPr>
    </w:p>
    <w:p w14:paraId="43ADA989" w14:textId="1638DB65" w:rsidR="005156FA" w:rsidRPr="00AE4796" w:rsidRDefault="00834882" w:rsidP="00BF2D62">
      <w:pPr>
        <w:pStyle w:val="Akapitzlist"/>
        <w:widowControl w:val="0"/>
        <w:numPr>
          <w:ilvl w:val="0"/>
          <w:numId w:val="5"/>
        </w:numPr>
        <w:autoSpaceDE w:val="0"/>
        <w:jc w:val="both"/>
        <w:rPr>
          <w:rFonts w:ascii="Arial" w:hAnsi="Arial" w:cs="Arial"/>
          <w:sz w:val="20"/>
          <w:szCs w:val="20"/>
        </w:rPr>
      </w:pPr>
      <w:r w:rsidRPr="00AE4796">
        <w:rPr>
          <w:rFonts w:ascii="Arial" w:hAnsi="Arial" w:cs="Arial"/>
          <w:b/>
          <w:bCs/>
          <w:color w:val="000000"/>
          <w:sz w:val="20"/>
          <w:szCs w:val="20"/>
        </w:rPr>
        <w:t>Dane dotyczące Zamawiającego</w:t>
      </w:r>
    </w:p>
    <w:p w14:paraId="224AC634" w14:textId="47945A5C" w:rsidR="00E46416" w:rsidRPr="00AE4796" w:rsidRDefault="00834882" w:rsidP="005156FA">
      <w:pPr>
        <w:widowControl w:val="0"/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0" w:name="__DdeLink__38_2715769472"/>
      <w:r w:rsidRPr="00AE4796">
        <w:rPr>
          <w:rFonts w:ascii="Arial" w:hAnsi="Arial" w:cs="Arial"/>
          <w:color w:val="000000"/>
          <w:sz w:val="20"/>
          <w:szCs w:val="20"/>
        </w:rPr>
        <w:t>Regionalny Zakład Utylizacji Odpadów Komunalnych Rypin</w:t>
      </w:r>
      <w:r w:rsidR="002A14AE" w:rsidRPr="00AE4796">
        <w:rPr>
          <w:rFonts w:ascii="Arial" w:hAnsi="Arial" w:cs="Arial"/>
          <w:color w:val="000000"/>
          <w:sz w:val="20"/>
          <w:szCs w:val="20"/>
        </w:rPr>
        <w:t xml:space="preserve"> </w:t>
      </w:r>
      <w:r w:rsidR="005156FA" w:rsidRPr="00AE4796">
        <w:rPr>
          <w:rFonts w:ascii="Arial" w:hAnsi="Arial" w:cs="Arial"/>
          <w:color w:val="000000"/>
          <w:sz w:val="20"/>
          <w:szCs w:val="20"/>
        </w:rPr>
        <w:t>S</w:t>
      </w:r>
      <w:r w:rsidRPr="00AE4796">
        <w:rPr>
          <w:rFonts w:ascii="Arial" w:hAnsi="Arial" w:cs="Arial"/>
          <w:color w:val="000000"/>
          <w:sz w:val="20"/>
          <w:szCs w:val="20"/>
        </w:rPr>
        <w:t>p. z o.o. z siedzibą w Puszczy Miejskiej</w:t>
      </w:r>
      <w:r w:rsidR="006D317C">
        <w:rPr>
          <w:rFonts w:ascii="Arial" w:hAnsi="Arial" w:cs="Arial"/>
          <w:color w:val="000000"/>
          <w:sz w:val="20"/>
          <w:szCs w:val="20"/>
        </w:rPr>
        <w:t xml:space="preserve"> </w:t>
      </w:r>
      <w:r w:rsidRPr="00AE4796">
        <w:rPr>
          <w:rFonts w:ascii="Arial" w:hAnsi="Arial" w:cs="Arial"/>
          <w:color w:val="000000"/>
          <w:sz w:val="20"/>
          <w:szCs w:val="20"/>
        </w:rPr>
        <w:t>24</w:t>
      </w:r>
      <w:bookmarkEnd w:id="0"/>
      <w:r w:rsidRPr="00AE4796">
        <w:rPr>
          <w:rFonts w:ascii="Arial" w:hAnsi="Arial" w:cs="Arial"/>
          <w:color w:val="000000"/>
          <w:sz w:val="20"/>
          <w:szCs w:val="20"/>
        </w:rPr>
        <w:t>,</w:t>
      </w:r>
      <w:r w:rsidR="006D317C">
        <w:rPr>
          <w:rFonts w:ascii="Arial" w:hAnsi="Arial" w:cs="Arial"/>
          <w:color w:val="000000"/>
          <w:sz w:val="20"/>
          <w:szCs w:val="20"/>
        </w:rPr>
        <w:br/>
      </w:r>
      <w:r w:rsidRPr="00AE4796">
        <w:rPr>
          <w:rFonts w:ascii="Arial" w:hAnsi="Arial" w:cs="Arial"/>
          <w:color w:val="000000"/>
          <w:sz w:val="20"/>
          <w:szCs w:val="20"/>
        </w:rPr>
        <w:t>87-500 Rypin</w:t>
      </w:r>
    </w:p>
    <w:p w14:paraId="72359200" w14:textId="1D47E13D" w:rsidR="004C399C" w:rsidRPr="00AE4796" w:rsidRDefault="00834882" w:rsidP="005156FA">
      <w:pPr>
        <w:pStyle w:val="Akapitzlist"/>
        <w:widowControl w:val="0"/>
        <w:numPr>
          <w:ilvl w:val="0"/>
          <w:numId w:val="5"/>
        </w:numPr>
        <w:autoSpaceDE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E4796">
        <w:rPr>
          <w:rFonts w:ascii="Arial" w:hAnsi="Arial" w:cs="Arial"/>
          <w:b/>
          <w:bCs/>
          <w:color w:val="000000"/>
          <w:sz w:val="20"/>
          <w:szCs w:val="20"/>
        </w:rPr>
        <w:t>Zobowiązania Wykonawcy</w:t>
      </w:r>
    </w:p>
    <w:p w14:paraId="69989815" w14:textId="77777777" w:rsidR="00C40BB8" w:rsidRPr="00AE4796" w:rsidRDefault="00C40BB8" w:rsidP="00C40BB8">
      <w:pPr>
        <w:pStyle w:val="Akapitzlist"/>
        <w:widowControl w:val="0"/>
        <w:autoSpaceDE w:val="0"/>
        <w:ind w:left="36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4AAA3D52" w14:textId="07173D42" w:rsidR="009E3BD9" w:rsidRDefault="004C399C" w:rsidP="00C40BB8">
      <w:pPr>
        <w:jc w:val="center"/>
        <w:rPr>
          <w:rFonts w:ascii="Arial" w:hAnsi="Arial" w:cs="Arial"/>
          <w:color w:val="000000"/>
          <w:sz w:val="20"/>
          <w:szCs w:val="20"/>
        </w:rPr>
      </w:pPr>
      <w:r w:rsidRPr="00AE4796">
        <w:rPr>
          <w:rFonts w:ascii="Arial" w:hAnsi="Arial" w:cs="Arial"/>
          <w:color w:val="000000"/>
          <w:sz w:val="20"/>
          <w:szCs w:val="20"/>
        </w:rPr>
        <w:t xml:space="preserve">W odpowiedzi na zaproszenie do składania ofert na realizację zadania </w:t>
      </w:r>
      <w:proofErr w:type="spellStart"/>
      <w:r w:rsidRPr="00AE4796">
        <w:rPr>
          <w:rFonts w:ascii="Arial" w:hAnsi="Arial" w:cs="Arial"/>
          <w:color w:val="000000"/>
          <w:sz w:val="20"/>
          <w:szCs w:val="20"/>
        </w:rPr>
        <w:t>pn</w:t>
      </w:r>
      <w:proofErr w:type="spellEnd"/>
      <w:r w:rsidRPr="00AE4796">
        <w:rPr>
          <w:rFonts w:ascii="Arial" w:hAnsi="Arial" w:cs="Arial"/>
          <w:color w:val="000000"/>
          <w:sz w:val="20"/>
          <w:szCs w:val="20"/>
        </w:rPr>
        <w:t>:</w:t>
      </w:r>
    </w:p>
    <w:p w14:paraId="20DEBD4D" w14:textId="77777777" w:rsidR="001659FC" w:rsidRDefault="001659FC" w:rsidP="00C40BB8">
      <w:pPr>
        <w:jc w:val="center"/>
        <w:rPr>
          <w:rFonts w:ascii="Arial" w:hAnsi="Arial" w:cs="Arial"/>
          <w:color w:val="000000"/>
          <w:sz w:val="20"/>
          <w:szCs w:val="20"/>
        </w:rPr>
      </w:pPr>
    </w:p>
    <w:p w14:paraId="20118BA8" w14:textId="44E2B3B6" w:rsidR="005156FA" w:rsidRDefault="001659FC" w:rsidP="001659FC">
      <w:pPr>
        <w:pStyle w:val="Bezodstpw"/>
        <w:jc w:val="center"/>
        <w:rPr>
          <w:rFonts w:ascii="Arial" w:hAnsi="Arial" w:cs="Arial"/>
          <w:b/>
          <w:bCs/>
          <w:i/>
          <w:iCs/>
          <w:u w:val="single"/>
        </w:rPr>
      </w:pPr>
      <w:r>
        <w:rPr>
          <w:rFonts w:ascii="Arial" w:hAnsi="Arial" w:cs="Arial"/>
          <w:b/>
          <w:bCs/>
          <w:i/>
          <w:iCs/>
          <w:u w:val="single"/>
        </w:rPr>
        <w:t xml:space="preserve">Dostawa do siedziby zamawiającego silnika do </w:t>
      </w:r>
      <w:proofErr w:type="spellStart"/>
      <w:r>
        <w:rPr>
          <w:rFonts w:ascii="Arial" w:hAnsi="Arial" w:cs="Arial"/>
          <w:b/>
          <w:bCs/>
          <w:i/>
          <w:iCs/>
          <w:u w:val="single"/>
        </w:rPr>
        <w:t>kompaktora</w:t>
      </w:r>
      <w:proofErr w:type="spellEnd"/>
      <w:r>
        <w:rPr>
          <w:rFonts w:ascii="Arial" w:hAnsi="Arial" w:cs="Arial"/>
          <w:b/>
          <w:bCs/>
          <w:i/>
          <w:iCs/>
          <w:u w:val="single"/>
        </w:rPr>
        <w:t xml:space="preserve"> BOMAG 601RB</w:t>
      </w:r>
    </w:p>
    <w:p w14:paraId="7EE1B11A" w14:textId="77777777" w:rsidR="001659FC" w:rsidRPr="00AE4796" w:rsidRDefault="001659FC" w:rsidP="001659FC">
      <w:pPr>
        <w:pStyle w:val="Bezodstpw"/>
        <w:jc w:val="center"/>
        <w:rPr>
          <w:rFonts w:ascii="Arial" w:hAnsi="Arial" w:cs="Arial"/>
          <w:sz w:val="20"/>
          <w:szCs w:val="20"/>
        </w:rPr>
      </w:pPr>
    </w:p>
    <w:p w14:paraId="43974DB2" w14:textId="06C1DDBD" w:rsidR="003D2C48" w:rsidRPr="00AE4796" w:rsidRDefault="003D2C48" w:rsidP="003D2C48">
      <w:pPr>
        <w:pStyle w:val="Bezodstpw"/>
        <w:jc w:val="both"/>
        <w:rPr>
          <w:rFonts w:ascii="Arial" w:eastAsia="Lucida Sans Unicode" w:hAnsi="Arial" w:cs="Arial"/>
          <w:spacing w:val="-2"/>
          <w:kern w:val="1"/>
          <w:lang w:eastAsia="hi-IN" w:bidi="hi-IN"/>
        </w:rPr>
      </w:pPr>
      <w:r w:rsidRPr="00AE4796">
        <w:rPr>
          <w:rFonts w:ascii="Arial" w:eastAsia="Lucida Sans Unicode" w:hAnsi="Arial" w:cs="Arial"/>
          <w:spacing w:val="-2"/>
          <w:kern w:val="1"/>
          <w:lang w:eastAsia="hi-IN" w:bidi="hi-IN"/>
        </w:rPr>
        <w:t xml:space="preserve">Cena </w:t>
      </w:r>
      <w:r w:rsidR="004C399C" w:rsidRPr="00AE4796">
        <w:rPr>
          <w:rFonts w:ascii="Arial" w:eastAsia="Lucida Sans Unicode" w:hAnsi="Arial" w:cs="Arial"/>
          <w:spacing w:val="-2"/>
          <w:kern w:val="1"/>
          <w:lang w:eastAsia="hi-IN" w:bidi="hi-IN"/>
        </w:rPr>
        <w:t xml:space="preserve">ryczałtowa </w:t>
      </w:r>
      <w:r w:rsidRPr="00AE4796">
        <w:rPr>
          <w:rFonts w:ascii="Arial" w:eastAsia="Lucida Sans Unicode" w:hAnsi="Arial" w:cs="Arial"/>
          <w:spacing w:val="-2"/>
          <w:kern w:val="1"/>
          <w:lang w:eastAsia="hi-IN" w:bidi="hi-IN"/>
        </w:rPr>
        <w:t>oferty n</w:t>
      </w:r>
      <w:r w:rsidR="004C399C" w:rsidRPr="00AE4796">
        <w:rPr>
          <w:rFonts w:ascii="Arial" w:eastAsia="Lucida Sans Unicode" w:hAnsi="Arial" w:cs="Arial"/>
          <w:spacing w:val="-2"/>
          <w:kern w:val="1"/>
          <w:lang w:eastAsia="hi-IN" w:bidi="hi-IN"/>
        </w:rPr>
        <w:t>etto ……………………………………………………………………….zł</w:t>
      </w:r>
    </w:p>
    <w:p w14:paraId="1E8C8324" w14:textId="45E55990" w:rsidR="003D2C48" w:rsidRPr="00AE4796" w:rsidRDefault="003D2C48" w:rsidP="003D2C48">
      <w:pPr>
        <w:pStyle w:val="Bezodstpw"/>
        <w:jc w:val="both"/>
        <w:rPr>
          <w:rFonts w:ascii="Arial" w:eastAsia="Lucida Sans Unicode" w:hAnsi="Arial" w:cs="Arial"/>
          <w:spacing w:val="-2"/>
          <w:kern w:val="1"/>
          <w:lang w:eastAsia="hi-IN" w:bidi="hi-IN"/>
        </w:rPr>
      </w:pPr>
      <w:r w:rsidRPr="00AE4796">
        <w:rPr>
          <w:rFonts w:ascii="Arial" w:eastAsia="Lucida Sans Unicode" w:hAnsi="Arial" w:cs="Arial"/>
          <w:spacing w:val="-2"/>
          <w:kern w:val="1"/>
          <w:lang w:eastAsia="hi-IN" w:bidi="hi-IN"/>
        </w:rPr>
        <w:t>Słownie:……………………………………………………………………………………………</w:t>
      </w:r>
      <w:r w:rsidR="004C399C" w:rsidRPr="00AE4796">
        <w:rPr>
          <w:rFonts w:ascii="Arial" w:eastAsia="Lucida Sans Unicode" w:hAnsi="Arial" w:cs="Arial"/>
          <w:spacing w:val="-2"/>
          <w:kern w:val="1"/>
          <w:lang w:eastAsia="hi-IN" w:bidi="hi-IN"/>
        </w:rPr>
        <w:t>… zł</w:t>
      </w:r>
    </w:p>
    <w:p w14:paraId="0F8FB33B" w14:textId="049DB23A" w:rsidR="003D2C48" w:rsidRPr="00AE4796" w:rsidRDefault="003D2C48" w:rsidP="003D2C48">
      <w:pPr>
        <w:pStyle w:val="Bezodstpw"/>
        <w:jc w:val="both"/>
        <w:rPr>
          <w:rFonts w:ascii="Arial" w:eastAsia="Lucida Sans Unicode" w:hAnsi="Arial" w:cs="Arial"/>
          <w:kern w:val="1"/>
          <w:lang w:eastAsia="hi-IN" w:bidi="hi-IN"/>
        </w:rPr>
      </w:pPr>
      <w:r w:rsidRPr="00AE4796">
        <w:rPr>
          <w:rFonts w:ascii="Arial" w:eastAsia="Lucida Sans Unicode" w:hAnsi="Arial" w:cs="Arial"/>
          <w:spacing w:val="-2"/>
          <w:kern w:val="1"/>
          <w:lang w:eastAsia="hi-IN" w:bidi="hi-IN"/>
        </w:rPr>
        <w:t xml:space="preserve">Cena </w:t>
      </w:r>
      <w:r w:rsidR="004C399C" w:rsidRPr="00AE4796">
        <w:rPr>
          <w:rFonts w:ascii="Arial" w:eastAsia="Lucida Sans Unicode" w:hAnsi="Arial" w:cs="Arial"/>
          <w:spacing w:val="-2"/>
          <w:kern w:val="1"/>
          <w:lang w:eastAsia="hi-IN" w:bidi="hi-IN"/>
        </w:rPr>
        <w:t xml:space="preserve">ryczałtowa </w:t>
      </w:r>
      <w:r w:rsidRPr="00AE4796">
        <w:rPr>
          <w:rFonts w:ascii="Arial" w:eastAsia="Lucida Sans Unicode" w:hAnsi="Arial" w:cs="Arial"/>
          <w:spacing w:val="-2"/>
          <w:kern w:val="1"/>
          <w:lang w:eastAsia="hi-IN" w:bidi="hi-IN"/>
        </w:rPr>
        <w:t>oferty</w:t>
      </w:r>
      <w:r w:rsidRPr="00AE4796">
        <w:rPr>
          <w:rFonts w:ascii="Arial" w:eastAsia="Lucida Sans Unicode" w:hAnsi="Arial" w:cs="Arial"/>
          <w:kern w:val="1"/>
          <w:lang w:eastAsia="hi-IN" w:bidi="hi-IN"/>
        </w:rPr>
        <w:t xml:space="preserve"> brut</w:t>
      </w:r>
      <w:r w:rsidR="004C399C" w:rsidRPr="00AE4796">
        <w:rPr>
          <w:rFonts w:ascii="Arial" w:eastAsia="Lucida Sans Unicode" w:hAnsi="Arial" w:cs="Arial"/>
          <w:kern w:val="1"/>
          <w:lang w:eastAsia="hi-IN" w:bidi="hi-IN"/>
        </w:rPr>
        <w:t>to</w:t>
      </w:r>
      <w:r w:rsidRPr="00AE4796">
        <w:rPr>
          <w:rFonts w:ascii="Arial" w:eastAsia="Lucida Sans Unicode" w:hAnsi="Arial" w:cs="Arial"/>
          <w:kern w:val="1"/>
          <w:lang w:eastAsia="hi-IN" w:bidi="hi-IN"/>
        </w:rPr>
        <w:t>……………………………………………………………</w:t>
      </w:r>
      <w:r w:rsidR="004C399C" w:rsidRPr="00AE4796">
        <w:rPr>
          <w:rFonts w:ascii="Arial" w:eastAsia="Lucida Sans Unicode" w:hAnsi="Arial" w:cs="Arial"/>
          <w:kern w:val="1"/>
          <w:lang w:eastAsia="hi-IN" w:bidi="hi-IN"/>
        </w:rPr>
        <w:t>………...</w:t>
      </w:r>
      <w:r w:rsidRPr="00AE4796">
        <w:rPr>
          <w:rFonts w:ascii="Arial" w:eastAsia="Lucida Sans Unicode" w:hAnsi="Arial" w:cs="Arial"/>
          <w:kern w:val="1"/>
          <w:lang w:eastAsia="hi-IN" w:bidi="hi-IN"/>
        </w:rPr>
        <w:t>zł</w:t>
      </w:r>
    </w:p>
    <w:p w14:paraId="58DC23F0" w14:textId="76ED3C0C" w:rsidR="00E46416" w:rsidRDefault="003D2C48" w:rsidP="005156FA">
      <w:pPr>
        <w:pStyle w:val="Bezodstpw"/>
        <w:rPr>
          <w:rFonts w:ascii="Arial" w:eastAsia="Lucida Sans Unicode" w:hAnsi="Arial" w:cs="Arial"/>
          <w:kern w:val="1"/>
          <w:lang w:eastAsia="hi-IN" w:bidi="hi-IN"/>
        </w:rPr>
      </w:pPr>
      <w:r w:rsidRPr="00AE4796">
        <w:rPr>
          <w:rFonts w:ascii="Arial" w:eastAsia="Lucida Sans Unicode" w:hAnsi="Arial" w:cs="Arial"/>
          <w:kern w:val="1"/>
          <w:lang w:eastAsia="hi-IN" w:bidi="hi-IN"/>
        </w:rPr>
        <w:t>Słownie ……………………………….……………………………………………………………</w:t>
      </w:r>
      <w:r w:rsidR="004C399C" w:rsidRPr="00AE4796">
        <w:rPr>
          <w:rFonts w:ascii="Arial" w:eastAsia="Lucida Sans Unicode" w:hAnsi="Arial" w:cs="Arial"/>
          <w:kern w:val="1"/>
          <w:lang w:eastAsia="hi-IN" w:bidi="hi-IN"/>
        </w:rPr>
        <w:t>..zł</w:t>
      </w:r>
    </w:p>
    <w:p w14:paraId="176019E0" w14:textId="3A72D33C" w:rsidR="00F94EE4" w:rsidRDefault="00F94EE4" w:rsidP="00F94EE4">
      <w:pPr>
        <w:pStyle w:val="Bezodstpw"/>
        <w:rPr>
          <w:rFonts w:ascii="Arial" w:eastAsia="Lucida Sans Unicode" w:hAnsi="Arial" w:cs="Arial"/>
          <w:kern w:val="1"/>
          <w:lang w:eastAsia="hi-IN" w:bidi="hi-IN"/>
        </w:rPr>
      </w:pPr>
      <w:r>
        <w:rPr>
          <w:rFonts w:ascii="Arial" w:eastAsia="Lucida Sans Unicode" w:hAnsi="Arial" w:cs="Arial"/>
          <w:kern w:val="1"/>
          <w:lang w:eastAsia="hi-IN" w:bidi="hi-IN"/>
        </w:rPr>
        <w:t>Podatek VAT ……………………. % ………………………………………………………………zł</w:t>
      </w:r>
    </w:p>
    <w:p w14:paraId="561D8E5C" w14:textId="252960CA" w:rsidR="00F94EE4" w:rsidRPr="00AE4796" w:rsidRDefault="00F94EE4" w:rsidP="005156FA">
      <w:pPr>
        <w:pStyle w:val="Bezodstpw"/>
        <w:rPr>
          <w:rFonts w:ascii="Arial" w:eastAsia="Lucida Sans Unicode" w:hAnsi="Arial" w:cs="Arial"/>
          <w:kern w:val="1"/>
          <w:lang w:eastAsia="hi-IN" w:bidi="hi-IN"/>
        </w:rPr>
      </w:pPr>
    </w:p>
    <w:p w14:paraId="105B985D" w14:textId="50620D9C" w:rsidR="00E46416" w:rsidRPr="00EC627D" w:rsidRDefault="00834882" w:rsidP="00C40BB8">
      <w:pPr>
        <w:pStyle w:val="Akapitzlist"/>
        <w:numPr>
          <w:ilvl w:val="0"/>
          <w:numId w:val="8"/>
        </w:numPr>
        <w:tabs>
          <w:tab w:val="left" w:pos="72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C627D">
        <w:rPr>
          <w:rFonts w:ascii="Arial" w:hAnsi="Arial" w:cs="Arial"/>
          <w:sz w:val="22"/>
          <w:szCs w:val="22"/>
        </w:rPr>
        <w:t>Oświadczam, że:</w:t>
      </w:r>
    </w:p>
    <w:p w14:paraId="24F0EA06" w14:textId="3AA6DBCC" w:rsidR="00E46416" w:rsidRPr="00EC627D" w:rsidRDefault="00834882" w:rsidP="00465E9D">
      <w:pPr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C627D">
        <w:rPr>
          <w:rFonts w:ascii="Arial" w:hAnsi="Arial" w:cs="Arial"/>
          <w:sz w:val="20"/>
          <w:szCs w:val="20"/>
        </w:rPr>
        <w:t>zapozna</w:t>
      </w:r>
      <w:r w:rsidR="00BF2D62" w:rsidRPr="00EC627D">
        <w:rPr>
          <w:rFonts w:ascii="Arial" w:hAnsi="Arial" w:cs="Arial"/>
          <w:sz w:val="20"/>
          <w:szCs w:val="20"/>
        </w:rPr>
        <w:t>łem</w:t>
      </w:r>
      <w:r w:rsidRPr="00EC627D">
        <w:rPr>
          <w:rFonts w:ascii="Arial" w:hAnsi="Arial" w:cs="Arial"/>
          <w:sz w:val="20"/>
          <w:szCs w:val="20"/>
        </w:rPr>
        <w:t xml:space="preserve"> się z treścią Zapytania ofertoweg</w:t>
      </w:r>
      <w:r w:rsidR="004C399C" w:rsidRPr="00EC627D">
        <w:rPr>
          <w:rFonts w:ascii="Arial" w:hAnsi="Arial" w:cs="Arial"/>
          <w:sz w:val="20"/>
          <w:szCs w:val="20"/>
        </w:rPr>
        <w:t>o</w:t>
      </w:r>
      <w:r w:rsidR="003F5E0A" w:rsidRPr="00EC627D">
        <w:rPr>
          <w:rFonts w:ascii="Arial" w:hAnsi="Arial" w:cs="Arial"/>
          <w:sz w:val="20"/>
          <w:szCs w:val="20"/>
        </w:rPr>
        <w:t xml:space="preserve"> i </w:t>
      </w:r>
      <w:r w:rsidRPr="00EC627D">
        <w:rPr>
          <w:rFonts w:ascii="Arial" w:hAnsi="Arial" w:cs="Arial"/>
          <w:sz w:val="20"/>
          <w:szCs w:val="20"/>
        </w:rPr>
        <w:t>nie wno</w:t>
      </w:r>
      <w:r w:rsidR="00BF2D62" w:rsidRPr="00EC627D">
        <w:rPr>
          <w:rFonts w:ascii="Arial" w:hAnsi="Arial" w:cs="Arial"/>
          <w:sz w:val="20"/>
          <w:szCs w:val="20"/>
        </w:rPr>
        <w:t>szę</w:t>
      </w:r>
      <w:r w:rsidRPr="00EC627D">
        <w:rPr>
          <w:rFonts w:ascii="Arial" w:hAnsi="Arial" w:cs="Arial"/>
          <w:sz w:val="20"/>
          <w:szCs w:val="20"/>
        </w:rPr>
        <w:t xml:space="preserve"> do </w:t>
      </w:r>
      <w:r w:rsidR="004C399C" w:rsidRPr="00EC627D">
        <w:rPr>
          <w:rFonts w:ascii="Arial" w:hAnsi="Arial" w:cs="Arial"/>
          <w:sz w:val="20"/>
          <w:szCs w:val="20"/>
        </w:rPr>
        <w:t>niego</w:t>
      </w:r>
      <w:r w:rsidRPr="00EC627D">
        <w:rPr>
          <w:rFonts w:ascii="Arial" w:hAnsi="Arial" w:cs="Arial"/>
          <w:sz w:val="20"/>
          <w:szCs w:val="20"/>
        </w:rPr>
        <w:t xml:space="preserve"> zastrzeżeń,</w:t>
      </w:r>
    </w:p>
    <w:p w14:paraId="494EB189" w14:textId="53747AF1" w:rsidR="00E46416" w:rsidRPr="00EC627D" w:rsidRDefault="00834882" w:rsidP="00465E9D">
      <w:pPr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C627D">
        <w:rPr>
          <w:rFonts w:ascii="Arial" w:hAnsi="Arial" w:cs="Arial"/>
          <w:color w:val="000000"/>
          <w:sz w:val="20"/>
          <w:szCs w:val="20"/>
        </w:rPr>
        <w:t>uzyska</w:t>
      </w:r>
      <w:r w:rsidR="00BF2D62" w:rsidRPr="00EC627D">
        <w:rPr>
          <w:rFonts w:ascii="Arial" w:hAnsi="Arial" w:cs="Arial"/>
          <w:color w:val="000000"/>
          <w:sz w:val="20"/>
          <w:szCs w:val="20"/>
        </w:rPr>
        <w:t>łem</w:t>
      </w:r>
      <w:r w:rsidRPr="00EC627D">
        <w:rPr>
          <w:rFonts w:ascii="Arial" w:hAnsi="Arial" w:cs="Arial"/>
          <w:color w:val="000000"/>
          <w:sz w:val="20"/>
          <w:szCs w:val="20"/>
        </w:rPr>
        <w:t xml:space="preserve"> niezbędne informacje do przygotowania oferty,</w:t>
      </w:r>
    </w:p>
    <w:p w14:paraId="202093DB" w14:textId="0360A36D" w:rsidR="00E46416" w:rsidRPr="00EC627D" w:rsidRDefault="00834882" w:rsidP="00465E9D">
      <w:pPr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C627D">
        <w:rPr>
          <w:rFonts w:ascii="Arial" w:hAnsi="Arial" w:cs="Arial"/>
          <w:sz w:val="20"/>
          <w:szCs w:val="20"/>
        </w:rPr>
        <w:t>uważam się za związan</w:t>
      </w:r>
      <w:r w:rsidR="00BF2D62" w:rsidRPr="00EC627D">
        <w:rPr>
          <w:rFonts w:ascii="Arial" w:hAnsi="Arial" w:cs="Arial"/>
          <w:sz w:val="20"/>
          <w:szCs w:val="20"/>
        </w:rPr>
        <w:t>ego</w:t>
      </w:r>
      <w:r w:rsidRPr="00EC627D">
        <w:rPr>
          <w:rFonts w:ascii="Arial" w:hAnsi="Arial" w:cs="Arial"/>
          <w:sz w:val="20"/>
          <w:szCs w:val="20"/>
        </w:rPr>
        <w:t xml:space="preserve"> niniejszą ofertą przez okres </w:t>
      </w:r>
      <w:r w:rsidR="00CC7612" w:rsidRPr="00EC627D">
        <w:rPr>
          <w:rFonts w:ascii="Arial" w:hAnsi="Arial" w:cs="Arial"/>
          <w:sz w:val="20"/>
          <w:szCs w:val="20"/>
        </w:rPr>
        <w:t>wskazany w Zapytaniu ofertowym</w:t>
      </w:r>
      <w:r w:rsidRPr="00EC627D">
        <w:rPr>
          <w:rFonts w:ascii="Arial" w:hAnsi="Arial" w:cs="Arial"/>
          <w:sz w:val="20"/>
          <w:szCs w:val="20"/>
        </w:rPr>
        <w:t>,</w:t>
      </w:r>
    </w:p>
    <w:p w14:paraId="6C8C2A1B" w14:textId="542E0AEB" w:rsidR="00E46416" w:rsidRPr="00EC627D" w:rsidRDefault="00834882" w:rsidP="00465E9D">
      <w:pPr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C627D">
        <w:rPr>
          <w:rFonts w:ascii="Arial" w:hAnsi="Arial" w:cs="Arial"/>
          <w:sz w:val="20"/>
          <w:szCs w:val="20"/>
        </w:rPr>
        <w:t xml:space="preserve">w przypadku wyboru </w:t>
      </w:r>
      <w:r w:rsidR="00BF2D62" w:rsidRPr="00EC627D">
        <w:rPr>
          <w:rFonts w:ascii="Arial" w:hAnsi="Arial" w:cs="Arial"/>
          <w:sz w:val="20"/>
          <w:szCs w:val="20"/>
        </w:rPr>
        <w:t xml:space="preserve">mojej </w:t>
      </w:r>
      <w:r w:rsidRPr="00EC627D">
        <w:rPr>
          <w:rFonts w:ascii="Arial" w:hAnsi="Arial" w:cs="Arial"/>
          <w:sz w:val="20"/>
          <w:szCs w:val="20"/>
        </w:rPr>
        <w:t xml:space="preserve">oferty </w:t>
      </w:r>
      <w:r w:rsidRPr="00EC627D">
        <w:rPr>
          <w:rFonts w:ascii="Arial" w:hAnsi="Arial" w:cs="Arial"/>
          <w:b/>
          <w:bCs/>
          <w:sz w:val="20"/>
          <w:szCs w:val="20"/>
        </w:rPr>
        <w:t>zobowiązuj</w:t>
      </w:r>
      <w:r w:rsidR="00BF2D62" w:rsidRPr="00EC627D">
        <w:rPr>
          <w:rFonts w:ascii="Arial" w:hAnsi="Arial" w:cs="Arial"/>
          <w:b/>
          <w:bCs/>
          <w:sz w:val="20"/>
          <w:szCs w:val="20"/>
        </w:rPr>
        <w:t xml:space="preserve">ę </w:t>
      </w:r>
      <w:r w:rsidRPr="00EC627D">
        <w:rPr>
          <w:rFonts w:ascii="Arial" w:hAnsi="Arial" w:cs="Arial"/>
          <w:b/>
          <w:bCs/>
          <w:sz w:val="20"/>
          <w:szCs w:val="20"/>
        </w:rPr>
        <w:t xml:space="preserve">się do </w:t>
      </w:r>
      <w:r w:rsidR="001659FC" w:rsidRPr="00EC627D">
        <w:rPr>
          <w:rFonts w:ascii="Arial" w:hAnsi="Arial" w:cs="Arial"/>
          <w:b/>
          <w:bCs/>
          <w:sz w:val="20"/>
          <w:szCs w:val="20"/>
        </w:rPr>
        <w:t>dostarczenia przedmiotu zamówienia na własny koszt</w:t>
      </w:r>
      <w:r w:rsidRPr="00EC627D">
        <w:rPr>
          <w:rFonts w:ascii="Arial" w:hAnsi="Arial" w:cs="Arial"/>
          <w:b/>
          <w:bCs/>
          <w:sz w:val="20"/>
          <w:szCs w:val="20"/>
        </w:rPr>
        <w:t xml:space="preserve"> w terminie i miejscu wskazanym przez Zamawiającego</w:t>
      </w:r>
      <w:r w:rsidRPr="00EC627D">
        <w:rPr>
          <w:rFonts w:ascii="Arial" w:hAnsi="Arial" w:cs="Arial"/>
          <w:sz w:val="20"/>
          <w:szCs w:val="20"/>
        </w:rPr>
        <w:t>,</w:t>
      </w:r>
    </w:p>
    <w:p w14:paraId="6F2AEA3C" w14:textId="2D748CA7" w:rsidR="00A97FBE" w:rsidRPr="00EC627D" w:rsidRDefault="00A97FBE" w:rsidP="00465E9D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EC627D">
        <w:rPr>
          <w:rFonts w:ascii="Arial" w:hAnsi="Arial" w:cs="Arial"/>
          <w:sz w:val="20"/>
          <w:szCs w:val="20"/>
        </w:rPr>
        <w:t>Oświadczam, że nie zachodzą w stosunku do mnie przesłanki wykluczenia z postępowania na podstawie art. 7 ust. 1-8 ustawy z dnia 13 kwietnia 2022 r. o szczególnych rozwiązaniach w zakresie przeciwdziałania wspieraniu agresji na Ukrainę oraz służących ochronie bezpieczeństwa narodowego (Dz. U. poz. 835).</w:t>
      </w:r>
    </w:p>
    <w:p w14:paraId="3FD95F8C" w14:textId="3C825606" w:rsidR="009E3BD9" w:rsidRPr="00EC627D" w:rsidRDefault="009E3BD9" w:rsidP="00465E9D">
      <w:pPr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C627D">
        <w:rPr>
          <w:rFonts w:ascii="Arial" w:hAnsi="Arial" w:cs="Arial"/>
          <w:sz w:val="20"/>
          <w:szCs w:val="20"/>
        </w:rPr>
        <w:t>wyrażam zgodę na przetwarzanie danych osobowych zawartych w ofercie dla potrzeb niezbędnych do przeprowadzenia postępowania zgodnie z ustawą z dnia 10 maja 2018 r. o ochronie danych osobowych (Dz.U. 2018r. poz.1000 ze zm.),</w:t>
      </w:r>
    </w:p>
    <w:p w14:paraId="0C8CD5F8" w14:textId="7A89157C" w:rsidR="00BF2D62" w:rsidRPr="00EC627D" w:rsidRDefault="00BF2D62" w:rsidP="00465E9D">
      <w:pPr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C627D">
        <w:rPr>
          <w:rFonts w:ascii="Arial" w:hAnsi="Arial" w:cs="Arial"/>
          <w:sz w:val="20"/>
          <w:szCs w:val="20"/>
        </w:rPr>
        <w:t>wypełniłem obowiązki informacyjne przewidziane w art. 13 lub art. 14 RODO wobec osób fizycznych, od których dane osobowe bezpośrednio lub pośrednio pozyskałem w celu ubiegania się o udzielenie zamówienia publicznego w</w:t>
      </w:r>
      <w:r w:rsidRPr="00EC627D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Pr="00EC627D">
        <w:rPr>
          <w:rFonts w:ascii="Arial" w:hAnsi="Arial" w:cs="Arial"/>
          <w:sz w:val="20"/>
          <w:szCs w:val="20"/>
        </w:rPr>
        <w:t>niniejszym postępowaniu.</w:t>
      </w:r>
    </w:p>
    <w:p w14:paraId="0C933002" w14:textId="77777777" w:rsidR="00BF2D62" w:rsidRPr="00EC627D" w:rsidRDefault="00BF2D62" w:rsidP="00465E9D">
      <w:pPr>
        <w:jc w:val="both"/>
        <w:rPr>
          <w:rFonts w:ascii="Arial" w:hAnsi="Arial" w:cs="Arial"/>
          <w:sz w:val="20"/>
          <w:szCs w:val="20"/>
        </w:rPr>
      </w:pPr>
    </w:p>
    <w:p w14:paraId="03BCB20F" w14:textId="53D4B107" w:rsidR="009E3BD9" w:rsidRDefault="00BF2D62" w:rsidP="00A97FBE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</w:rPr>
      </w:pPr>
      <w:r w:rsidRPr="00EC627D">
        <w:rPr>
          <w:rFonts w:ascii="Arial" w:hAnsi="Arial" w:cs="Arial"/>
          <w:sz w:val="20"/>
          <w:szCs w:val="20"/>
        </w:rPr>
        <w:t>Wraz z ofertą składam następujące oświadczenia i dokument</w:t>
      </w:r>
      <w:bookmarkStart w:id="1" w:name="_Hlk79752095"/>
      <w:r w:rsidR="00A97FBE" w:rsidRPr="00EC627D">
        <w:rPr>
          <w:rFonts w:ascii="Arial" w:hAnsi="Arial" w:cs="Arial"/>
          <w:sz w:val="20"/>
          <w:szCs w:val="20"/>
        </w:rPr>
        <w:t>y</w:t>
      </w:r>
    </w:p>
    <w:p w14:paraId="50FD742B" w14:textId="77777777" w:rsidR="00EC627D" w:rsidRPr="00EC627D" w:rsidRDefault="00EC627D" w:rsidP="00EC627D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14:paraId="50FE99C5" w14:textId="248C645B" w:rsidR="00C40BB8" w:rsidRPr="00EC627D" w:rsidRDefault="00C40BB8" w:rsidP="00AE4796">
      <w:pPr>
        <w:rPr>
          <w:rFonts w:ascii="Arial" w:hAnsi="Arial" w:cs="Arial"/>
          <w:sz w:val="20"/>
          <w:szCs w:val="20"/>
        </w:rPr>
      </w:pPr>
    </w:p>
    <w:p w14:paraId="38F2B9AC" w14:textId="77777777" w:rsidR="00C40BB8" w:rsidRPr="00AE4796" w:rsidRDefault="00C40BB8" w:rsidP="00C40BB8">
      <w:pPr>
        <w:pStyle w:val="Akapitzlist"/>
        <w:rPr>
          <w:rFonts w:ascii="Arial" w:hAnsi="Arial" w:cs="Arial"/>
          <w:sz w:val="20"/>
          <w:szCs w:val="20"/>
        </w:rPr>
      </w:pPr>
    </w:p>
    <w:bookmarkEnd w:id="1"/>
    <w:p w14:paraId="6BC29870" w14:textId="53CB8638" w:rsidR="009E3BD9" w:rsidRPr="00AE4796" w:rsidRDefault="003D2B93" w:rsidP="009E3BD9">
      <w:pPr>
        <w:rPr>
          <w:rFonts w:ascii="Arial" w:hAnsi="Arial" w:cs="Arial"/>
          <w:sz w:val="20"/>
          <w:szCs w:val="20"/>
          <w:lang w:eastAsia="pl-PL"/>
        </w:rPr>
      </w:pPr>
      <w:r w:rsidRPr="00AE4796">
        <w:rPr>
          <w:rFonts w:ascii="Arial" w:hAnsi="Arial" w:cs="Arial"/>
          <w:sz w:val="20"/>
          <w:szCs w:val="20"/>
        </w:rPr>
        <w:t>d</w:t>
      </w:r>
      <w:r w:rsidR="005156FA" w:rsidRPr="00AE4796">
        <w:rPr>
          <w:rFonts w:ascii="Arial" w:hAnsi="Arial" w:cs="Arial"/>
          <w:sz w:val="20"/>
          <w:szCs w:val="20"/>
        </w:rPr>
        <w:t>nia …………</w:t>
      </w:r>
      <w:r w:rsidR="009E3BD9" w:rsidRPr="00AE4796">
        <w:rPr>
          <w:rFonts w:ascii="Arial" w:hAnsi="Arial" w:cs="Arial"/>
          <w:sz w:val="20"/>
          <w:szCs w:val="20"/>
        </w:rPr>
        <w:t xml:space="preserve">                                </w:t>
      </w:r>
      <w:r w:rsidR="00A23205">
        <w:rPr>
          <w:rFonts w:ascii="Arial" w:hAnsi="Arial" w:cs="Arial"/>
          <w:sz w:val="20"/>
          <w:szCs w:val="20"/>
        </w:rPr>
        <w:t xml:space="preserve">                             </w:t>
      </w:r>
      <w:r w:rsidR="009E3BD9" w:rsidRPr="00AE4796">
        <w:rPr>
          <w:rFonts w:ascii="Arial" w:hAnsi="Arial" w:cs="Arial"/>
          <w:sz w:val="20"/>
          <w:szCs w:val="20"/>
        </w:rPr>
        <w:t xml:space="preserve"> ……………………………………………………………..                              </w:t>
      </w:r>
      <w:r w:rsidR="009E3BD9" w:rsidRPr="00AE4796">
        <w:rPr>
          <w:rFonts w:ascii="Arial" w:hAnsi="Arial" w:cs="Arial"/>
          <w:sz w:val="20"/>
          <w:szCs w:val="20"/>
          <w:lang w:eastAsia="pl-PL"/>
        </w:rPr>
        <w:t xml:space="preserve">                                                              </w:t>
      </w:r>
    </w:p>
    <w:p w14:paraId="529243F2" w14:textId="133C0BCB" w:rsidR="00BF2D62" w:rsidRPr="00A23205" w:rsidRDefault="009E3BD9" w:rsidP="00AE4796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A23205">
        <w:rPr>
          <w:rFonts w:ascii="Arial" w:hAnsi="Arial" w:cs="Arial"/>
          <w:sz w:val="18"/>
          <w:szCs w:val="18"/>
          <w:lang w:eastAsia="pl-PL"/>
        </w:rPr>
        <w:t xml:space="preserve">                                            </w:t>
      </w:r>
      <w:r w:rsidR="00A23205" w:rsidRPr="00A23205">
        <w:rPr>
          <w:rFonts w:ascii="Arial" w:hAnsi="Arial" w:cs="Arial"/>
          <w:sz w:val="18"/>
          <w:szCs w:val="18"/>
          <w:lang w:eastAsia="pl-PL"/>
        </w:rPr>
        <w:t xml:space="preserve">                </w:t>
      </w:r>
      <w:r w:rsidRPr="00A23205">
        <w:rPr>
          <w:rFonts w:ascii="Arial" w:hAnsi="Arial" w:cs="Arial"/>
          <w:sz w:val="18"/>
          <w:szCs w:val="18"/>
          <w:lang w:eastAsia="pl-PL"/>
        </w:rPr>
        <w:t xml:space="preserve"> </w:t>
      </w:r>
      <w:r w:rsidR="00A23205" w:rsidRPr="00A23205">
        <w:rPr>
          <w:rFonts w:ascii="Arial" w:hAnsi="Arial" w:cs="Arial"/>
          <w:sz w:val="18"/>
          <w:szCs w:val="18"/>
          <w:lang w:eastAsia="pl-PL"/>
        </w:rPr>
        <w:t xml:space="preserve">         </w:t>
      </w:r>
      <w:r w:rsidR="00A23205">
        <w:rPr>
          <w:rFonts w:ascii="Arial" w:hAnsi="Arial" w:cs="Arial"/>
          <w:sz w:val="18"/>
          <w:szCs w:val="18"/>
          <w:lang w:eastAsia="pl-PL"/>
        </w:rPr>
        <w:t xml:space="preserve">                  </w:t>
      </w:r>
      <w:r w:rsidR="00A23205" w:rsidRPr="00A23205">
        <w:rPr>
          <w:rFonts w:ascii="Arial" w:hAnsi="Arial" w:cs="Arial"/>
          <w:sz w:val="18"/>
          <w:szCs w:val="18"/>
          <w:lang w:eastAsia="pl-PL"/>
        </w:rPr>
        <w:t xml:space="preserve">  </w:t>
      </w:r>
      <w:r w:rsidRPr="00A23205">
        <w:rPr>
          <w:rFonts w:ascii="Arial" w:hAnsi="Arial" w:cs="Arial"/>
          <w:sz w:val="18"/>
          <w:szCs w:val="18"/>
          <w:lang w:eastAsia="pl-PL"/>
        </w:rPr>
        <w:t xml:space="preserve"> (podpis osoby uprawnionej do reprezentowania Wy</w:t>
      </w:r>
      <w:r w:rsidR="00AE4796" w:rsidRPr="00A23205">
        <w:rPr>
          <w:rFonts w:ascii="Arial" w:hAnsi="Arial" w:cs="Arial"/>
          <w:sz w:val="18"/>
          <w:szCs w:val="18"/>
          <w:lang w:eastAsia="pl-PL"/>
        </w:rPr>
        <w:t>konawcy)</w:t>
      </w:r>
    </w:p>
    <w:sectPr w:rsidR="00BF2D62" w:rsidRPr="00A23205">
      <w:headerReference w:type="default" r:id="rId7"/>
      <w:foot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05D3A9" w14:textId="77777777" w:rsidR="00F34444" w:rsidRDefault="00F34444">
      <w:r>
        <w:separator/>
      </w:r>
    </w:p>
  </w:endnote>
  <w:endnote w:type="continuationSeparator" w:id="0">
    <w:p w14:paraId="1FDB2FFC" w14:textId="77777777" w:rsidR="00F34444" w:rsidRDefault="00F34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EE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136363475"/>
      <w:docPartObj>
        <w:docPartGallery w:val="Page Numbers (Bottom of Page)"/>
        <w:docPartUnique/>
      </w:docPartObj>
    </w:sdtPr>
    <w:sdtContent>
      <w:p w14:paraId="7FCC27A7" w14:textId="0979896D" w:rsidR="009E4D04" w:rsidRDefault="009E4D0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50B057" w14:textId="222BA7AC" w:rsidR="00E46416" w:rsidRDefault="00E46416">
    <w:pPr>
      <w:pStyle w:val="Stopka"/>
      <w:tabs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54DF5C" w14:textId="77777777" w:rsidR="00F34444" w:rsidRDefault="00F34444">
      <w:r>
        <w:separator/>
      </w:r>
    </w:p>
  </w:footnote>
  <w:footnote w:type="continuationSeparator" w:id="0">
    <w:p w14:paraId="4E9E6825" w14:textId="77777777" w:rsidR="00F34444" w:rsidRDefault="00F344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571532" w14:textId="77777777" w:rsidR="00E46416" w:rsidRDefault="00E46416">
    <w:pPr>
      <w:pStyle w:val="Nagwek"/>
      <w:jc w:val="right"/>
      <w:rPr>
        <w:rFonts w:ascii="Cambria" w:hAnsi="Cambria" w:cs="Cambria"/>
        <w:b/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106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–"/>
      <w:lvlJc w:val="left"/>
      <w:pPr>
        <w:tabs>
          <w:tab w:val="num" w:pos="1134"/>
        </w:tabs>
        <w:ind w:left="1134" w:hanging="397"/>
      </w:pPr>
      <w:rPr>
        <w:rFonts w:ascii="Liberation Serif" w:hAnsi="Liberation Serif" w:cs="Arial" w:hint="default"/>
        <w:sz w:val="22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1F036393"/>
    <w:multiLevelType w:val="hybridMultilevel"/>
    <w:tmpl w:val="824887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2D2347"/>
    <w:multiLevelType w:val="hybridMultilevel"/>
    <w:tmpl w:val="EB7A5E5C"/>
    <w:lvl w:ilvl="0" w:tplc="495806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FD0040"/>
    <w:multiLevelType w:val="hybridMultilevel"/>
    <w:tmpl w:val="A15E0E0E"/>
    <w:lvl w:ilvl="0" w:tplc="EC5050F8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3040119"/>
    <w:multiLevelType w:val="hybridMultilevel"/>
    <w:tmpl w:val="45ECED80"/>
    <w:lvl w:ilvl="0" w:tplc="C5B2E77E">
      <w:start w:val="1"/>
      <w:numFmt w:val="decimal"/>
      <w:lvlText w:val="%1)"/>
      <w:lvlJc w:val="left"/>
      <w:pPr>
        <w:ind w:left="1097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7" w15:restartNumberingAfterBreak="0">
    <w:nsid w:val="741067CC"/>
    <w:multiLevelType w:val="hybridMultilevel"/>
    <w:tmpl w:val="684C8758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99C6B68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566182257">
    <w:abstractNumId w:val="0"/>
  </w:num>
  <w:num w:numId="2" w16cid:durableId="1140880708">
    <w:abstractNumId w:val="1"/>
  </w:num>
  <w:num w:numId="3" w16cid:durableId="1642076948">
    <w:abstractNumId w:val="2"/>
  </w:num>
  <w:num w:numId="4" w16cid:durableId="1607931486">
    <w:abstractNumId w:val="7"/>
  </w:num>
  <w:num w:numId="5" w16cid:durableId="933783703">
    <w:abstractNumId w:val="5"/>
  </w:num>
  <w:num w:numId="6" w16cid:durableId="410615509">
    <w:abstractNumId w:val="6"/>
  </w:num>
  <w:num w:numId="7" w16cid:durableId="1013531465">
    <w:abstractNumId w:val="4"/>
  </w:num>
  <w:num w:numId="8" w16cid:durableId="3919309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C05"/>
    <w:rsid w:val="000D078D"/>
    <w:rsid w:val="001659FC"/>
    <w:rsid w:val="0026062E"/>
    <w:rsid w:val="002A14AE"/>
    <w:rsid w:val="00336EF8"/>
    <w:rsid w:val="00371B77"/>
    <w:rsid w:val="003B56D7"/>
    <w:rsid w:val="003D2B93"/>
    <w:rsid w:val="003D2C48"/>
    <w:rsid w:val="003F5E0A"/>
    <w:rsid w:val="00465E9D"/>
    <w:rsid w:val="004C399C"/>
    <w:rsid w:val="005156FA"/>
    <w:rsid w:val="00516F08"/>
    <w:rsid w:val="00584456"/>
    <w:rsid w:val="005A12A5"/>
    <w:rsid w:val="005D6F2D"/>
    <w:rsid w:val="005F6CA7"/>
    <w:rsid w:val="00667C0F"/>
    <w:rsid w:val="00687A16"/>
    <w:rsid w:val="006D317C"/>
    <w:rsid w:val="007D3772"/>
    <w:rsid w:val="008277F6"/>
    <w:rsid w:val="00834882"/>
    <w:rsid w:val="008E2EEE"/>
    <w:rsid w:val="00955D48"/>
    <w:rsid w:val="009E3BD9"/>
    <w:rsid w:val="009E4D04"/>
    <w:rsid w:val="00A23205"/>
    <w:rsid w:val="00A97FBE"/>
    <w:rsid w:val="00AE476C"/>
    <w:rsid w:val="00AE4796"/>
    <w:rsid w:val="00B45F89"/>
    <w:rsid w:val="00BF2D62"/>
    <w:rsid w:val="00C40BB8"/>
    <w:rsid w:val="00CC1AD7"/>
    <w:rsid w:val="00CC3514"/>
    <w:rsid w:val="00CC7612"/>
    <w:rsid w:val="00D65FE3"/>
    <w:rsid w:val="00D85C05"/>
    <w:rsid w:val="00E21A42"/>
    <w:rsid w:val="00E46416"/>
    <w:rsid w:val="00EC627D"/>
    <w:rsid w:val="00F05D37"/>
    <w:rsid w:val="00F34444"/>
    <w:rsid w:val="00F83CA5"/>
    <w:rsid w:val="00F94EE4"/>
    <w:rsid w:val="00F97C7A"/>
    <w:rsid w:val="00FB2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9E3954E"/>
  <w15:chartTrackingRefBased/>
  <w15:docId w15:val="{53DAF24E-25C5-4021-9446-C0E95528E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2D62"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  <w:rPr>
      <w:rFonts w:ascii="Liberation Serif" w:hAnsi="Liberation Serif" w:cs="Arial" w:hint="default"/>
      <w:sz w:val="22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1z3">
    <w:name w:val="WW8Num1z3"/>
    <w:rPr>
      <w:rFonts w:ascii="Symbol" w:hAnsi="Symbol" w:cs="Symbol"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Cambria" w:hAnsi="Cambria" w:cs="Arial" w:hint="default"/>
      <w:sz w:val="22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Znak">
    <w:name w:val="Tekst podstawowy Znak"/>
    <w:rPr>
      <w:rFonts w:ascii="Arial" w:hAnsi="Arial" w:cs="Arial"/>
      <w:sz w:val="24"/>
      <w:szCs w:val="24"/>
    </w:rPr>
  </w:style>
  <w:style w:type="character" w:customStyle="1" w:styleId="StrongEmphasis">
    <w:name w:val="Strong Emphasis"/>
    <w:rPr>
      <w:b/>
      <w:bCs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line="480" w:lineRule="auto"/>
      <w:jc w:val="both"/>
    </w:pPr>
    <w:rPr>
      <w:rFonts w:ascii="Arial" w:hAnsi="Arial" w:cs="Arial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customStyle="1" w:styleId="Tekstpodstawowy31">
    <w:name w:val="Tekst podstawowy 31"/>
    <w:basedOn w:val="Normalny"/>
    <w:pPr>
      <w:spacing w:before="120"/>
      <w:jc w:val="both"/>
    </w:pPr>
    <w:rPr>
      <w:i/>
      <w:iCs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Cs w:val="20"/>
      <w:lang w:eastAsia="pl-PL"/>
    </w:rPr>
  </w:style>
  <w:style w:type="paragraph" w:customStyle="1" w:styleId="Akapitzlist1">
    <w:name w:val="Akapit z listą1"/>
    <w:basedOn w:val="Normalny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eastAsia="SimSun" w:cs="Mangal"/>
      <w:kern w:val="2"/>
      <w:sz w:val="24"/>
      <w:szCs w:val="24"/>
      <w:lang w:eastAsia="zh-CN" w:bidi="hi-IN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paragraph" w:customStyle="1" w:styleId="Zawartoramki">
    <w:name w:val="Zawartość ramki"/>
    <w:basedOn w:val="Normaln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Bezodstpw">
    <w:name w:val="No Spacing"/>
    <w:uiPriority w:val="1"/>
    <w:qFormat/>
    <w:rsid w:val="00584456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5156FA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9E4D04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363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subject/>
  <dc:creator>Katarzyna</dc:creator>
  <cp:keywords/>
  <cp:lastModifiedBy>Paweł Fabiszewski</cp:lastModifiedBy>
  <cp:revision>2</cp:revision>
  <cp:lastPrinted>2021-08-16T06:39:00Z</cp:lastPrinted>
  <dcterms:created xsi:type="dcterms:W3CDTF">2024-07-16T10:50:00Z</dcterms:created>
  <dcterms:modified xsi:type="dcterms:W3CDTF">2024-07-16T10:50:00Z</dcterms:modified>
</cp:coreProperties>
</file>